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DC9BB2" w14:textId="77777777" w:rsidR="00ED28C3" w:rsidRDefault="00AD7F1E" w:rsidP="00ED28C3">
      <w:pPr>
        <w:ind w:left="4962"/>
        <w:rPr>
          <w:szCs w:val="24"/>
        </w:rPr>
      </w:pPr>
      <w:r>
        <w:t>PATVIRTINTA</w:t>
      </w:r>
      <w:r>
        <w:br/>
      </w:r>
      <w:r w:rsidR="00ED28C3">
        <w:rPr>
          <w:szCs w:val="24"/>
        </w:rPr>
        <w:t xml:space="preserve">Užimtumo tarnybos </w:t>
      </w:r>
      <w:r w:rsidR="00ED28C3" w:rsidRPr="00F87723">
        <w:rPr>
          <w:szCs w:val="24"/>
        </w:rPr>
        <w:t xml:space="preserve">prie </w:t>
      </w:r>
      <w:r w:rsidR="00ED28C3">
        <w:rPr>
          <w:szCs w:val="24"/>
        </w:rPr>
        <w:t>Lietuvos Respublikos s</w:t>
      </w:r>
      <w:r w:rsidR="00ED28C3" w:rsidRPr="00F87723">
        <w:rPr>
          <w:szCs w:val="24"/>
        </w:rPr>
        <w:t xml:space="preserve">ocialinės apsaugos ir darbo ministerijos direktoriaus </w:t>
      </w:r>
    </w:p>
    <w:p w14:paraId="614DC637" w14:textId="77777777" w:rsidR="00ED28C3" w:rsidRPr="00F87723" w:rsidRDefault="00ED28C3" w:rsidP="00ED28C3">
      <w:pPr>
        <w:ind w:left="4962"/>
        <w:rPr>
          <w:szCs w:val="24"/>
        </w:rPr>
      </w:pPr>
      <w:r w:rsidRPr="00F87723">
        <w:rPr>
          <w:szCs w:val="24"/>
        </w:rPr>
        <w:t>20</w:t>
      </w:r>
      <w:r>
        <w:rPr>
          <w:szCs w:val="24"/>
        </w:rPr>
        <w:t>18</w:t>
      </w:r>
      <w:r w:rsidRPr="00F87723">
        <w:rPr>
          <w:szCs w:val="24"/>
        </w:rPr>
        <w:t xml:space="preserve"> m. </w:t>
      </w:r>
      <w:r>
        <w:rPr>
          <w:szCs w:val="24"/>
        </w:rPr>
        <w:t>balandžio 27</w:t>
      </w:r>
      <w:r w:rsidRPr="00F87723">
        <w:rPr>
          <w:szCs w:val="24"/>
        </w:rPr>
        <w:t xml:space="preserve"> d. įsakym</w:t>
      </w:r>
      <w:r>
        <w:rPr>
          <w:szCs w:val="24"/>
        </w:rPr>
        <w:t>u</w:t>
      </w:r>
      <w:r w:rsidRPr="00F87723">
        <w:rPr>
          <w:szCs w:val="24"/>
        </w:rPr>
        <w:t xml:space="preserve"> Nr. V-</w:t>
      </w:r>
      <w:r>
        <w:rPr>
          <w:szCs w:val="24"/>
        </w:rPr>
        <w:t>182</w:t>
      </w:r>
    </w:p>
    <w:p w14:paraId="7FBA21EA" w14:textId="77777777" w:rsidR="00ED28C3" w:rsidRDefault="00ED28C3" w:rsidP="00ED28C3">
      <w:pPr>
        <w:ind w:left="4962"/>
        <w:rPr>
          <w:szCs w:val="24"/>
        </w:rPr>
      </w:pPr>
      <w:r>
        <w:rPr>
          <w:szCs w:val="24"/>
        </w:rPr>
        <w:t xml:space="preserve">(Užimtumo tarnybos </w:t>
      </w:r>
      <w:r w:rsidRPr="00F87723">
        <w:rPr>
          <w:szCs w:val="24"/>
        </w:rPr>
        <w:t xml:space="preserve">prie </w:t>
      </w:r>
      <w:r>
        <w:rPr>
          <w:szCs w:val="24"/>
        </w:rPr>
        <w:t>Lietuvos Respublikos s</w:t>
      </w:r>
      <w:r w:rsidRPr="00F87723">
        <w:rPr>
          <w:szCs w:val="24"/>
        </w:rPr>
        <w:t xml:space="preserve">ocialinės apsaugos ir darbo ministerijos direktoriaus </w:t>
      </w:r>
    </w:p>
    <w:p w14:paraId="22B40A77" w14:textId="6C1D259E" w:rsidR="00ED28C3" w:rsidRPr="00F87723" w:rsidRDefault="00ED28C3" w:rsidP="00ED28C3">
      <w:pPr>
        <w:ind w:left="4962"/>
        <w:rPr>
          <w:szCs w:val="24"/>
        </w:rPr>
      </w:pPr>
      <w:r w:rsidRPr="00F87723">
        <w:rPr>
          <w:szCs w:val="24"/>
        </w:rPr>
        <w:t>20</w:t>
      </w:r>
      <w:r>
        <w:rPr>
          <w:szCs w:val="24"/>
        </w:rPr>
        <w:t>2</w:t>
      </w:r>
      <w:r w:rsidR="00066219">
        <w:rPr>
          <w:szCs w:val="24"/>
        </w:rPr>
        <w:t>4</w:t>
      </w:r>
      <w:r w:rsidRPr="00F87723">
        <w:rPr>
          <w:szCs w:val="24"/>
        </w:rPr>
        <w:t xml:space="preserve"> m. </w:t>
      </w:r>
      <w:r>
        <w:rPr>
          <w:szCs w:val="24"/>
        </w:rPr>
        <w:t>rugsėjo</w:t>
      </w:r>
      <w:r w:rsidRPr="00F87723">
        <w:rPr>
          <w:szCs w:val="24"/>
        </w:rPr>
        <w:t xml:space="preserve"> </w:t>
      </w:r>
      <w:r w:rsidR="00066219">
        <w:rPr>
          <w:szCs w:val="24"/>
        </w:rPr>
        <w:t>18</w:t>
      </w:r>
      <w:r w:rsidRPr="00F87723">
        <w:rPr>
          <w:szCs w:val="24"/>
        </w:rPr>
        <w:t xml:space="preserve"> d. įsakymo Nr. V</w:t>
      </w:r>
      <w:r w:rsidR="00066219">
        <w:rPr>
          <w:szCs w:val="24"/>
        </w:rPr>
        <w:t>4</w:t>
      </w:r>
      <w:r w:rsidRPr="00F87723">
        <w:rPr>
          <w:szCs w:val="24"/>
        </w:rPr>
        <w:t>-</w:t>
      </w:r>
      <w:r w:rsidR="00066219">
        <w:rPr>
          <w:szCs w:val="24"/>
        </w:rPr>
        <w:t>28</w:t>
      </w:r>
      <w:r w:rsidRPr="00F87723">
        <w:rPr>
          <w:szCs w:val="24"/>
        </w:rPr>
        <w:t xml:space="preserve"> redakcija</w:t>
      </w:r>
      <w:r>
        <w:rPr>
          <w:szCs w:val="24"/>
        </w:rPr>
        <w:t>)</w:t>
      </w:r>
    </w:p>
    <w:p w14:paraId="1E4F9B48" w14:textId="77777777" w:rsidR="00425D75" w:rsidRDefault="00425D75">
      <w:pPr>
        <w:pStyle w:val="Pagrindinistekstas"/>
        <w:spacing w:after="0"/>
        <w:jc w:val="center"/>
        <w:rPr>
          <w:b/>
          <w:bCs/>
          <w:caps/>
        </w:rPr>
      </w:pPr>
    </w:p>
    <w:p w14:paraId="1E4F9B49" w14:textId="5849F1D4" w:rsidR="00AD7F1E" w:rsidRDefault="00196A59">
      <w:pPr>
        <w:pStyle w:val="Pagrindinistekstas"/>
        <w:spacing w:after="0"/>
        <w:jc w:val="center"/>
      </w:pPr>
      <w:r w:rsidRPr="00196A59">
        <w:rPr>
          <w:b/>
          <w:bCs/>
          <w:caps/>
        </w:rPr>
        <w:t xml:space="preserve">Infrastruktūros ir sistemų priežiūros </w:t>
      </w:r>
      <w:r w:rsidR="00C36A66">
        <w:rPr>
          <w:b/>
          <w:bCs/>
          <w:caps/>
        </w:rPr>
        <w:t xml:space="preserve">SKYRIAUS </w:t>
      </w:r>
      <w:r w:rsidR="00AD7F1E">
        <w:rPr>
          <w:b/>
          <w:bCs/>
          <w:caps/>
        </w:rPr>
        <w:t xml:space="preserve">NUOSTATAI </w:t>
      </w:r>
    </w:p>
    <w:p w14:paraId="1E4F9B4A" w14:textId="77777777" w:rsidR="00AD7F1E" w:rsidRDefault="00AD7F1E">
      <w:pPr>
        <w:pStyle w:val="Antrat4"/>
        <w:numPr>
          <w:ilvl w:val="0"/>
          <w:numId w:val="0"/>
        </w:numPr>
        <w:spacing w:before="0" w:after="0"/>
        <w:ind w:left="864" w:hanging="864"/>
        <w:rPr>
          <w:sz w:val="24"/>
        </w:rPr>
      </w:pPr>
    </w:p>
    <w:p w14:paraId="1E4F9B4B" w14:textId="77777777" w:rsidR="00AD7F1E" w:rsidRDefault="00AD7F1E"/>
    <w:p w14:paraId="1E4F9B4C" w14:textId="353915E9" w:rsidR="00AD7F1E" w:rsidRDefault="00AD7F1E">
      <w:pPr>
        <w:pStyle w:val="Antrat4"/>
        <w:numPr>
          <w:ilvl w:val="0"/>
          <w:numId w:val="0"/>
        </w:numPr>
        <w:spacing w:before="0" w:after="0"/>
        <w:ind w:left="864" w:hanging="864"/>
        <w:jc w:val="center"/>
        <w:rPr>
          <w:sz w:val="24"/>
        </w:rPr>
      </w:pPr>
      <w:r>
        <w:rPr>
          <w:sz w:val="24"/>
        </w:rPr>
        <w:t>I SKYRIUS</w:t>
      </w:r>
    </w:p>
    <w:p w14:paraId="1E4F9B4D" w14:textId="34C81025" w:rsidR="00AD7F1E" w:rsidRDefault="00AD7F1E">
      <w:pPr>
        <w:pStyle w:val="Antrat4"/>
        <w:numPr>
          <w:ilvl w:val="0"/>
          <w:numId w:val="0"/>
        </w:numPr>
        <w:spacing w:before="0" w:after="0"/>
        <w:ind w:left="864" w:hanging="864"/>
        <w:jc w:val="center"/>
      </w:pPr>
      <w:r>
        <w:rPr>
          <w:sz w:val="24"/>
        </w:rPr>
        <w:t>BENDROSIOS NUOSTATOS</w:t>
      </w:r>
    </w:p>
    <w:p w14:paraId="1E4F9B4E" w14:textId="77777777" w:rsidR="00AD7F1E" w:rsidRDefault="00AD7F1E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1E4F9B4F" w14:textId="0EF60D05" w:rsidR="00AD7F1E" w:rsidRDefault="00196A59">
      <w:pPr>
        <w:pStyle w:val="Normal1"/>
        <w:numPr>
          <w:ilvl w:val="0"/>
          <w:numId w:val="4"/>
        </w:numPr>
        <w:tabs>
          <w:tab w:val="clear" w:pos="360"/>
          <w:tab w:val="left" w:pos="1134"/>
        </w:tabs>
        <w:spacing w:line="240" w:lineRule="auto"/>
        <w:ind w:left="0" w:firstLine="709"/>
        <w:rPr>
          <w:szCs w:val="20"/>
          <w:lang w:val="lt-LT"/>
        </w:rPr>
      </w:pPr>
      <w:r w:rsidRPr="00196A59">
        <w:rPr>
          <w:lang w:val="lt-LT"/>
        </w:rPr>
        <w:t xml:space="preserve">Infrastruktūros ir sistemų priežiūros </w:t>
      </w:r>
      <w:r w:rsidR="00C36A66">
        <w:rPr>
          <w:lang w:val="lt-LT"/>
        </w:rPr>
        <w:t xml:space="preserve">skyriaus </w:t>
      </w:r>
      <w:r w:rsidR="00AD7F1E">
        <w:rPr>
          <w:szCs w:val="20"/>
          <w:lang w:val="lt-LT"/>
        </w:rPr>
        <w:t xml:space="preserve">nuostatai (toliau – Nuostatai) nustato </w:t>
      </w:r>
      <w:r>
        <w:rPr>
          <w:lang w:val="lt-LT"/>
        </w:rPr>
        <w:t>Užimtumo tarnybos</w:t>
      </w:r>
      <w:r w:rsidR="00AD7F1E">
        <w:rPr>
          <w:lang w:val="lt-LT"/>
        </w:rPr>
        <w:t xml:space="preserve"> prie </w:t>
      </w:r>
      <w:r w:rsidR="00D30FEA">
        <w:rPr>
          <w:lang w:val="lt-LT"/>
        </w:rPr>
        <w:t>Lietuvos Respublikos s</w:t>
      </w:r>
      <w:r w:rsidR="00AD7F1E">
        <w:rPr>
          <w:lang w:val="lt-LT"/>
        </w:rPr>
        <w:t xml:space="preserve">ocialinės apsaugos ir darbo ministerijos (toliau – </w:t>
      </w:r>
      <w:r>
        <w:rPr>
          <w:lang w:val="lt-LT"/>
        </w:rPr>
        <w:t>Užimtumo tarnyba</w:t>
      </w:r>
      <w:r w:rsidR="00AD7F1E">
        <w:rPr>
          <w:lang w:val="lt-LT"/>
        </w:rPr>
        <w:t>) Inf</w:t>
      </w:r>
      <w:r w:rsidR="00FE7675">
        <w:rPr>
          <w:lang w:val="lt-LT"/>
        </w:rPr>
        <w:t xml:space="preserve">rastuktūros ir sistemų </w:t>
      </w:r>
      <w:r w:rsidR="00AD7F1E">
        <w:rPr>
          <w:lang w:val="lt-LT"/>
        </w:rPr>
        <w:t xml:space="preserve">priežiūros skyriaus </w:t>
      </w:r>
      <w:r w:rsidR="00AD7F1E">
        <w:rPr>
          <w:szCs w:val="20"/>
          <w:lang w:val="lt-LT"/>
        </w:rPr>
        <w:t>(toliau – Skyrius) statusą, uždavinius,</w:t>
      </w:r>
      <w:r w:rsidR="00AD7F1E">
        <w:rPr>
          <w:lang w:val="lt-LT" w:eastAsia="en-US"/>
        </w:rPr>
        <w:t xml:space="preserve"> </w:t>
      </w:r>
      <w:r w:rsidR="00AD7F1E">
        <w:rPr>
          <w:szCs w:val="20"/>
          <w:lang w:val="lt-LT"/>
        </w:rPr>
        <w:t xml:space="preserve">teises, veiklos organizavimą ir atsakomybę bei veiklos kontrolę. </w:t>
      </w:r>
    </w:p>
    <w:p w14:paraId="03D58A41" w14:textId="12A9AAC5" w:rsidR="001B327F" w:rsidRPr="00A76B31" w:rsidRDefault="00AD7F1E" w:rsidP="00CF0A25">
      <w:pPr>
        <w:pStyle w:val="Normal1"/>
        <w:numPr>
          <w:ilvl w:val="0"/>
          <w:numId w:val="4"/>
        </w:numPr>
        <w:tabs>
          <w:tab w:val="clear" w:pos="360"/>
          <w:tab w:val="left" w:pos="1134"/>
        </w:tabs>
        <w:spacing w:line="240" w:lineRule="auto"/>
        <w:ind w:left="0" w:firstLine="709"/>
        <w:rPr>
          <w:szCs w:val="20"/>
          <w:lang w:val="lt-LT"/>
        </w:rPr>
      </w:pPr>
      <w:r w:rsidRPr="00A76B31">
        <w:rPr>
          <w:szCs w:val="20"/>
          <w:lang w:val="lt-LT"/>
        </w:rPr>
        <w:t xml:space="preserve">Skyrius </w:t>
      </w:r>
      <w:r w:rsidRPr="00A76B31">
        <w:rPr>
          <w:lang w:val="lt-LT"/>
        </w:rPr>
        <w:t xml:space="preserve">yra </w:t>
      </w:r>
      <w:r w:rsidR="00196A59" w:rsidRPr="00A76B31">
        <w:rPr>
          <w:lang w:val="lt-LT"/>
        </w:rPr>
        <w:t>Užimtumo tarnybos</w:t>
      </w:r>
      <w:r w:rsidRPr="00A76B31">
        <w:rPr>
          <w:lang w:val="lt-LT"/>
        </w:rPr>
        <w:t xml:space="preserve"> struktūrinis padalinys, tiesiogiai pavaldus ir atskaitingas </w:t>
      </w:r>
      <w:r w:rsidR="00F677C7" w:rsidRPr="00A76B31">
        <w:rPr>
          <w:lang w:val="lt-LT"/>
        </w:rPr>
        <w:t>kancleriui</w:t>
      </w:r>
      <w:r w:rsidRPr="00A76B31">
        <w:rPr>
          <w:lang w:val="lt-LT"/>
        </w:rPr>
        <w:t>.</w:t>
      </w:r>
      <w:r w:rsidRPr="00A76B31">
        <w:rPr>
          <w:szCs w:val="20"/>
          <w:lang w:val="lt-LT"/>
        </w:rPr>
        <w:t xml:space="preserve"> </w:t>
      </w:r>
    </w:p>
    <w:p w14:paraId="1E4F9B51" w14:textId="27F7A653" w:rsidR="00AD7F1E" w:rsidRDefault="00AD7F1E">
      <w:pPr>
        <w:pStyle w:val="Normal1"/>
        <w:numPr>
          <w:ilvl w:val="0"/>
          <w:numId w:val="4"/>
        </w:numPr>
        <w:tabs>
          <w:tab w:val="clear" w:pos="360"/>
          <w:tab w:val="left" w:pos="1134"/>
        </w:tabs>
        <w:spacing w:line="240" w:lineRule="auto"/>
        <w:ind w:left="0" w:firstLine="709"/>
        <w:rPr>
          <w:szCs w:val="20"/>
          <w:lang w:val="lt-LT"/>
        </w:rPr>
      </w:pPr>
      <w:r>
        <w:rPr>
          <w:szCs w:val="20"/>
          <w:lang w:val="lt-LT"/>
        </w:rPr>
        <w:t xml:space="preserve">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284C5D">
        <w:rPr>
          <w:szCs w:val="20"/>
          <w:lang w:val="lt-LT"/>
        </w:rPr>
        <w:t>Užimtumo tarnybos</w:t>
      </w:r>
      <w:r>
        <w:rPr>
          <w:szCs w:val="20"/>
          <w:lang w:val="lt-LT"/>
        </w:rPr>
        <w:t xml:space="preserve"> direktoriaus įsakymais, kitais teisės aktais, susijusiais su nustatytų funkcijų vykdymu, ir šiais Nuostatais.</w:t>
      </w:r>
    </w:p>
    <w:p w14:paraId="1E4F9B52" w14:textId="0A2B7BD5" w:rsidR="00AD7F1E" w:rsidRDefault="00AD7F1E">
      <w:pPr>
        <w:pStyle w:val="Normal1"/>
        <w:numPr>
          <w:ilvl w:val="0"/>
          <w:numId w:val="4"/>
        </w:numPr>
        <w:tabs>
          <w:tab w:val="clear" w:pos="360"/>
          <w:tab w:val="left" w:pos="1134"/>
        </w:tabs>
        <w:spacing w:line="240" w:lineRule="auto"/>
        <w:ind w:left="0" w:firstLine="709"/>
        <w:rPr>
          <w:szCs w:val="20"/>
          <w:lang w:val="lt-LT"/>
        </w:rPr>
      </w:pPr>
      <w:r>
        <w:rPr>
          <w:szCs w:val="20"/>
          <w:lang w:val="lt-LT"/>
        </w:rPr>
        <w:t xml:space="preserve">Skyriaus struktūra nustatoma vadovaujantis Lietuvos Respublikos viešojo administravimo įstatymu ir </w:t>
      </w:r>
      <w:r w:rsidR="00284C5D">
        <w:rPr>
          <w:szCs w:val="20"/>
          <w:lang w:val="lt-LT"/>
        </w:rPr>
        <w:t>Užimtumo tarnybos</w:t>
      </w:r>
      <w:r>
        <w:rPr>
          <w:szCs w:val="20"/>
          <w:lang w:val="lt-LT"/>
        </w:rPr>
        <w:t xml:space="preserve"> direktoriaus patvirtintu </w:t>
      </w:r>
      <w:r w:rsidR="00284C5D">
        <w:rPr>
          <w:szCs w:val="20"/>
          <w:lang w:val="lt-LT"/>
        </w:rPr>
        <w:t>Užimtumo tarnybos</w:t>
      </w:r>
      <w:r>
        <w:rPr>
          <w:szCs w:val="20"/>
          <w:lang w:val="lt-LT"/>
        </w:rPr>
        <w:t xml:space="preserve"> pareigybių sąrašu. Skyriaus darbuotojų, dirbančių pagal darbo sutartis, (toliau – darbuotojai) kompetenciją, funkcijas, pavaldumą nustato jų pareigybių aprašymai.</w:t>
      </w:r>
    </w:p>
    <w:p w14:paraId="1E4F9B53" w14:textId="77777777" w:rsidR="00AD7F1E" w:rsidRDefault="00AD7F1E">
      <w:pPr>
        <w:pStyle w:val="Normal1"/>
        <w:numPr>
          <w:ilvl w:val="0"/>
          <w:numId w:val="4"/>
        </w:numPr>
        <w:tabs>
          <w:tab w:val="clear" w:pos="360"/>
          <w:tab w:val="left" w:pos="1134"/>
        </w:tabs>
        <w:spacing w:line="240" w:lineRule="auto"/>
        <w:ind w:left="0" w:firstLine="709"/>
        <w:rPr>
          <w:szCs w:val="20"/>
          <w:lang w:val="lt-LT"/>
        </w:rPr>
      </w:pPr>
      <w:r>
        <w:rPr>
          <w:szCs w:val="20"/>
          <w:lang w:val="lt-LT"/>
        </w:rPr>
        <w:t>Skyrius turi dokumentų blanką.</w:t>
      </w:r>
    </w:p>
    <w:p w14:paraId="1E4F9B54" w14:textId="77777777" w:rsidR="00AD7F1E" w:rsidRDefault="00AD7F1E">
      <w:pPr>
        <w:pStyle w:val="Normal1"/>
        <w:tabs>
          <w:tab w:val="clear" w:pos="360"/>
          <w:tab w:val="left" w:pos="1134"/>
        </w:tabs>
        <w:spacing w:line="240" w:lineRule="auto"/>
        <w:ind w:left="709" w:firstLine="0"/>
        <w:rPr>
          <w:szCs w:val="20"/>
          <w:lang w:val="lt-LT"/>
        </w:rPr>
      </w:pPr>
    </w:p>
    <w:p w14:paraId="1E4F9B55" w14:textId="6A0A5AB1" w:rsidR="00AD7F1E" w:rsidRDefault="00AD7F1E">
      <w:pPr>
        <w:pStyle w:val="Antrat4"/>
        <w:numPr>
          <w:ilvl w:val="0"/>
          <w:numId w:val="0"/>
        </w:numPr>
        <w:spacing w:before="0" w:after="0"/>
        <w:ind w:left="864" w:hanging="864"/>
        <w:jc w:val="center"/>
        <w:rPr>
          <w:sz w:val="24"/>
        </w:rPr>
      </w:pPr>
      <w:r>
        <w:rPr>
          <w:sz w:val="24"/>
        </w:rPr>
        <w:t>II SKYRIUS</w:t>
      </w:r>
    </w:p>
    <w:p w14:paraId="1E4F9B56" w14:textId="77777777" w:rsidR="00AD7F1E" w:rsidRDefault="00AD7F1E">
      <w:pPr>
        <w:pStyle w:val="Antrat4"/>
        <w:numPr>
          <w:ilvl w:val="0"/>
          <w:numId w:val="0"/>
        </w:numPr>
        <w:spacing w:before="0" w:after="0"/>
        <w:ind w:left="864" w:hanging="864"/>
        <w:jc w:val="center"/>
      </w:pPr>
      <w:r>
        <w:rPr>
          <w:sz w:val="24"/>
        </w:rPr>
        <w:t>SKYRIAUS UŽDAVINIAI IR FUNKCIJOS</w:t>
      </w:r>
    </w:p>
    <w:p w14:paraId="1E4F9B57" w14:textId="77777777" w:rsidR="00AD7F1E" w:rsidRDefault="00AD7F1E">
      <w:pPr>
        <w:pStyle w:val="Pagrindinistekstas"/>
        <w:spacing w:after="0"/>
        <w:ind w:firstLine="720"/>
      </w:pPr>
    </w:p>
    <w:p w14:paraId="1E4F9B58" w14:textId="77777777" w:rsidR="00AD7F1E" w:rsidRDefault="00AD7F1E">
      <w:pPr>
        <w:pStyle w:val="Normal1"/>
        <w:numPr>
          <w:ilvl w:val="0"/>
          <w:numId w:val="4"/>
        </w:numPr>
        <w:tabs>
          <w:tab w:val="clear" w:pos="360"/>
          <w:tab w:val="left" w:pos="1438"/>
        </w:tabs>
        <w:spacing w:line="240" w:lineRule="auto"/>
        <w:ind w:left="0" w:firstLine="709"/>
        <w:rPr>
          <w:szCs w:val="20"/>
          <w:lang w:val="lt-LT"/>
        </w:rPr>
      </w:pPr>
      <w:r>
        <w:rPr>
          <w:szCs w:val="20"/>
          <w:lang w:val="lt-LT"/>
        </w:rPr>
        <w:t>Skyriaus uždaviniai yra:</w:t>
      </w:r>
    </w:p>
    <w:p w14:paraId="1E4F9B59" w14:textId="2BA5816B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t xml:space="preserve">užtikrinti </w:t>
      </w:r>
      <w:r w:rsidR="00284C5D">
        <w:t>Užimtumo tarnybos</w:t>
      </w:r>
      <w:r>
        <w:t xml:space="preserve"> informacinių technologijų paslaugų valdymo politikos įgyvendinimą;</w:t>
      </w:r>
    </w:p>
    <w:p w14:paraId="1E4F9B5A" w14:textId="1E13B190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t xml:space="preserve">užtikrinti </w:t>
      </w:r>
      <w:r w:rsidR="00B5765A">
        <w:t>Užimtumo tarnybos</w:t>
      </w:r>
      <w:r>
        <w:t xml:space="preserve"> kibernetinio saugumo politikos įgyvendinimą;</w:t>
      </w:r>
    </w:p>
    <w:p w14:paraId="1E4F9B5B" w14:textId="7A72F6CB" w:rsidR="00AD7F1E" w:rsidRDefault="00AD7F1E">
      <w:pPr>
        <w:pStyle w:val="Pagrindinistekstas"/>
        <w:numPr>
          <w:ilvl w:val="1"/>
          <w:numId w:val="3"/>
        </w:numPr>
        <w:tabs>
          <w:tab w:val="clear" w:pos="1413"/>
          <w:tab w:val="left" w:pos="567"/>
          <w:tab w:val="left" w:pos="1438"/>
        </w:tabs>
        <w:spacing w:after="0"/>
        <w:ind w:left="0" w:firstLine="720"/>
        <w:jc w:val="both"/>
      </w:pPr>
      <w:r>
        <w:t xml:space="preserve">užtikrinti </w:t>
      </w:r>
      <w:r w:rsidR="00284C5D">
        <w:t>Užimtumo tarnybos</w:t>
      </w:r>
      <w:r>
        <w:t xml:space="preserve"> informacinių sistemų priežiūrą; </w:t>
      </w:r>
    </w:p>
    <w:p w14:paraId="1E4F9B5C" w14:textId="480EA438" w:rsidR="00AD7F1E" w:rsidRDefault="00AD7F1E">
      <w:pPr>
        <w:pStyle w:val="Pagrindinistekstas"/>
        <w:numPr>
          <w:ilvl w:val="1"/>
          <w:numId w:val="3"/>
        </w:numPr>
        <w:tabs>
          <w:tab w:val="clear" w:pos="1413"/>
          <w:tab w:val="left" w:pos="567"/>
          <w:tab w:val="left" w:pos="1438"/>
        </w:tabs>
        <w:spacing w:after="0"/>
        <w:ind w:left="0" w:firstLine="720"/>
        <w:jc w:val="both"/>
        <w:rPr>
          <w:szCs w:val="24"/>
        </w:rPr>
      </w:pPr>
      <w:r>
        <w:t xml:space="preserve">užtikrinti </w:t>
      </w:r>
      <w:r w:rsidR="00B5765A">
        <w:t>Užimtumo tarnybos</w:t>
      </w:r>
      <w:r>
        <w:t xml:space="preserve"> kompiuterių techninės ir programinės įrangos, kompiuterinių tinklų infrastruktūros priežiūrą;</w:t>
      </w:r>
    </w:p>
    <w:p w14:paraId="1E4F9B5D" w14:textId="77777777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b/>
          <w:bCs/>
        </w:rPr>
      </w:pPr>
      <w:r>
        <w:rPr>
          <w:szCs w:val="24"/>
        </w:rPr>
        <w:t>Skyrius, įgyvendindamas jam nustatytus uždavinius, vykdo šias funkcijas:</w:t>
      </w:r>
    </w:p>
    <w:p w14:paraId="1E4F9B5E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rPr>
          <w:b/>
          <w:bCs/>
        </w:rPr>
        <w:t>informacinių technologijų paslaugų valdymo politikos įgyvendinimo srityje:</w:t>
      </w:r>
    </w:p>
    <w:p w14:paraId="1E4F9B5F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analizuoja informacinių technologijų paslaugų kokybę ir planuoja paslaugų gerinimo priemones;</w:t>
      </w:r>
    </w:p>
    <w:p w14:paraId="1E4F9B60" w14:textId="5A218942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525"/>
        </w:tabs>
        <w:spacing w:after="0"/>
        <w:ind w:left="0" w:firstLine="720"/>
        <w:jc w:val="both"/>
      </w:pPr>
      <w:r>
        <w:t xml:space="preserve">vykdo </w:t>
      </w:r>
      <w:r w:rsidR="00B5765A">
        <w:t>Užimtumo tarnybos</w:t>
      </w:r>
      <w:r>
        <w:t xml:space="preserve"> kompi</w:t>
      </w:r>
      <w:r w:rsidR="00284C5D">
        <w:t>u</w:t>
      </w:r>
      <w:r>
        <w:t xml:space="preserve">terizuotų darbo vietų programinės ir techninės įrangos, kokybinę ir kiekybinę apskaitą (išskyrus buhalterinius duomenis), nustato jų atnaujinimo poreikį; </w:t>
      </w:r>
    </w:p>
    <w:p w14:paraId="1E4F9B61" w14:textId="12D63C7E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525"/>
        </w:tabs>
        <w:spacing w:after="0"/>
        <w:ind w:left="0" w:firstLine="720"/>
        <w:jc w:val="both"/>
      </w:pPr>
      <w:r>
        <w:lastRenderedPageBreak/>
        <w:t xml:space="preserve">vykdo </w:t>
      </w:r>
      <w:r w:rsidR="00B5765A">
        <w:t>Užimtumo tarnybos</w:t>
      </w:r>
      <w:r>
        <w:t xml:space="preserve"> lokalių kompiuterinių tinklų, jų aktyvios įrangos analizę, nustato jų atnaujinimo poreikį; </w:t>
      </w:r>
    </w:p>
    <w:p w14:paraId="1E4F9B62" w14:textId="770E1FCD" w:rsidR="00632CBC" w:rsidRDefault="00632CBC">
      <w:pPr>
        <w:pStyle w:val="Pagrindinistekstas"/>
        <w:numPr>
          <w:ilvl w:val="2"/>
          <w:numId w:val="3"/>
        </w:numPr>
        <w:tabs>
          <w:tab w:val="left" w:pos="567"/>
          <w:tab w:val="left" w:pos="1525"/>
        </w:tabs>
        <w:spacing w:after="0"/>
        <w:ind w:left="0" w:firstLine="720"/>
        <w:jc w:val="both"/>
      </w:pPr>
      <w:r w:rsidRPr="00632CBC">
        <w:t xml:space="preserve">planuoja kompiuterinės technikos, tinklo įrangos įsigijimo, </w:t>
      </w:r>
      <w:r w:rsidR="00284C5D">
        <w:t>Užimtumo tarnybos</w:t>
      </w:r>
      <w:r w:rsidRPr="00632CBC">
        <w:t xml:space="preserve"> informacinių sistemų priežiūros paslaugų viešuosius pirkimus, rengia ir derina šių pirkimų paraiškas, technines specifikacijas bei reikalavimus tiekėjams;</w:t>
      </w:r>
    </w:p>
    <w:p w14:paraId="1E4F9B63" w14:textId="512842E4" w:rsidR="00AD7F1E" w:rsidRPr="00632CBC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525"/>
        </w:tabs>
        <w:spacing w:after="0"/>
        <w:ind w:left="0" w:firstLine="720"/>
        <w:jc w:val="both"/>
        <w:rPr>
          <w:b/>
          <w:bCs/>
        </w:rPr>
      </w:pPr>
      <w:r>
        <w:t xml:space="preserve">teikia rekomendacijas </w:t>
      </w:r>
      <w:r w:rsidR="00482557">
        <w:t>Klientų aptarnavimo departamentams</w:t>
      </w:r>
      <w:r>
        <w:t xml:space="preserve"> dėl lokalių kompiute</w:t>
      </w:r>
      <w:r w:rsidR="006141A2">
        <w:t>rinių tinklų optimizavimo, kokyb</w:t>
      </w:r>
      <w:r>
        <w:t>ės gerinimo.</w:t>
      </w:r>
    </w:p>
    <w:p w14:paraId="1E4F9B64" w14:textId="60A490D6" w:rsidR="00632CBC" w:rsidRPr="00632CBC" w:rsidRDefault="00632CBC">
      <w:pPr>
        <w:pStyle w:val="Pagrindinistekstas"/>
        <w:numPr>
          <w:ilvl w:val="2"/>
          <w:numId w:val="3"/>
        </w:numPr>
        <w:tabs>
          <w:tab w:val="left" w:pos="567"/>
          <w:tab w:val="left" w:pos="1525"/>
        </w:tabs>
        <w:spacing w:after="0"/>
        <w:ind w:left="0" w:firstLine="720"/>
        <w:jc w:val="both"/>
        <w:rPr>
          <w:bCs/>
        </w:rPr>
      </w:pPr>
      <w:r w:rsidRPr="00632CBC">
        <w:rPr>
          <w:bCs/>
        </w:rPr>
        <w:t xml:space="preserve">atstovauja </w:t>
      </w:r>
      <w:r w:rsidR="00B5765A">
        <w:rPr>
          <w:bCs/>
        </w:rPr>
        <w:t>Užimtumo tarnybai</w:t>
      </w:r>
      <w:r w:rsidRPr="00632CBC">
        <w:rPr>
          <w:bCs/>
        </w:rPr>
        <w:t xml:space="preserve"> kitose institucijose, įstaigose ir organizacijose skyriaus kompetencijos srityje;</w:t>
      </w:r>
    </w:p>
    <w:p w14:paraId="1E4F9B65" w14:textId="77777777" w:rsidR="00AD7F1E" w:rsidRDefault="00AD7F1E">
      <w:pPr>
        <w:pStyle w:val="Pagrindinistekstas"/>
        <w:numPr>
          <w:ilvl w:val="1"/>
          <w:numId w:val="3"/>
        </w:numPr>
        <w:tabs>
          <w:tab w:val="clear" w:pos="1413"/>
          <w:tab w:val="left" w:pos="567"/>
          <w:tab w:val="left" w:pos="1438"/>
        </w:tabs>
        <w:spacing w:after="0"/>
        <w:ind w:left="0" w:firstLine="720"/>
        <w:jc w:val="both"/>
      </w:pPr>
      <w:r>
        <w:rPr>
          <w:b/>
          <w:bCs/>
        </w:rPr>
        <w:t>informacinių sistemų priežiūros srityje:</w:t>
      </w:r>
    </w:p>
    <w:p w14:paraId="1E4F9B66" w14:textId="60FD459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  <w:tab w:val="left" w:pos="2388"/>
        </w:tabs>
        <w:spacing w:after="0"/>
        <w:ind w:left="0" w:firstLine="720"/>
        <w:jc w:val="both"/>
      </w:pPr>
      <w:r>
        <w:t xml:space="preserve">nagrinėja </w:t>
      </w:r>
      <w:r w:rsidR="00B5765A">
        <w:t>Užimtumo tarnybos</w:t>
      </w:r>
      <w:r>
        <w:t xml:space="preserve"> darbuotojų pagalbos svetainėje registruotas klaidas, registruoja jas paslaugų teikėjams ir kontroliuoja jų taisymą, derina su paslaugų teikėjais versijų diegimo laiką;</w:t>
      </w:r>
    </w:p>
    <w:p w14:paraId="1E4F9B67" w14:textId="7DCDDEFA" w:rsidR="00632CBC" w:rsidRDefault="00632CBC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  <w:tab w:val="left" w:pos="2388"/>
        </w:tabs>
        <w:spacing w:after="0"/>
        <w:ind w:left="0" w:firstLine="720"/>
        <w:jc w:val="both"/>
      </w:pPr>
      <w:r w:rsidRPr="00632CBC">
        <w:t xml:space="preserve">kontroliuoja </w:t>
      </w:r>
      <w:r w:rsidR="00284C5D">
        <w:t>Užimtumo tarnybos</w:t>
      </w:r>
      <w:r w:rsidRPr="00632CBC">
        <w:t xml:space="preserve"> informacinių sistemų klaidų taisymą, testavimą ir atnaujintų versijų diegimą;</w:t>
      </w:r>
    </w:p>
    <w:p w14:paraId="1E4F9B68" w14:textId="59B6748A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  <w:tab w:val="left" w:pos="2388"/>
        </w:tabs>
        <w:spacing w:after="0"/>
        <w:ind w:left="0" w:firstLine="720"/>
        <w:jc w:val="both"/>
      </w:pPr>
      <w:r>
        <w:t xml:space="preserve">perduoda </w:t>
      </w:r>
      <w:r w:rsidR="00B5765A">
        <w:t>Užimtumo tarnybos</w:t>
      </w:r>
      <w:r>
        <w:t xml:space="preserve"> darbuotojų informacinės sistemos vystymo pasiūlymus Informacinių technologijų plėtros skyriui;</w:t>
      </w:r>
    </w:p>
    <w:p w14:paraId="1E4F9B69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  <w:tab w:val="left" w:pos="2388"/>
        </w:tabs>
        <w:spacing w:after="0"/>
        <w:ind w:left="0" w:firstLine="720"/>
        <w:jc w:val="both"/>
      </w:pPr>
      <w:r>
        <w:t>konsultuoja informacinių sistemų e. paslaugų naudotojus;</w:t>
      </w:r>
    </w:p>
    <w:p w14:paraId="1E4F9B6A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  <w:tab w:val="left" w:pos="2388"/>
        </w:tabs>
        <w:spacing w:after="0"/>
        <w:ind w:left="0" w:firstLine="720"/>
        <w:jc w:val="both"/>
        <w:rPr>
          <w:b/>
          <w:bCs/>
        </w:rPr>
      </w:pPr>
      <w:r>
        <w:t>dalyvauja rengiant duomenų apsikeitimo su kitomis institucijomis sutartis;</w:t>
      </w:r>
    </w:p>
    <w:p w14:paraId="1E4F9B6B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rPr>
          <w:b/>
          <w:bCs/>
        </w:rPr>
        <w:t>kibernetinio saugumo politikos įgyvendinimo srityje:</w:t>
      </w:r>
    </w:p>
    <w:p w14:paraId="1E4F9B6C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kontroliuoja atsarginių duomenų kopijų įrašymą į išorines laikmenas;</w:t>
      </w:r>
    </w:p>
    <w:p w14:paraId="1E4F9B6D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stebi informacinių sistemų tarnybinių stočių resursus, užtikrina informacinių sistemų prieinamumą;</w:t>
      </w:r>
    </w:p>
    <w:p w14:paraId="1E4F9B6E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diegia kompiuterizuotų darbo vietų antivirusinės ir sisteminės programinės įrangos atnaujinimus;</w:t>
      </w:r>
    </w:p>
    <w:p w14:paraId="1E4F9B6F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įgyvendina valdomos bei tvarkomos informacijos slaptumo bei apsaugos priemones Skyriaus kompetencijai priskirtais klausimais;</w:t>
      </w:r>
    </w:p>
    <w:p w14:paraId="1E4F9B70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  <w:tab w:val="left" w:pos="1888"/>
        </w:tabs>
        <w:spacing w:after="0"/>
        <w:ind w:left="0" w:firstLine="720"/>
        <w:jc w:val="both"/>
      </w:pPr>
      <w:r>
        <w:t>kontroliuoja asmens duomenų apsaugos priemonių vykdymą, teikia pasiūlymus informacinės saugos klausimais;</w:t>
      </w:r>
    </w:p>
    <w:p w14:paraId="1E4F9B71" w14:textId="2443139C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 xml:space="preserve">praveda kibernetinės saugos mokymus </w:t>
      </w:r>
      <w:r w:rsidR="00B5765A">
        <w:t>Užimtumo tarnybos</w:t>
      </w:r>
      <w:r>
        <w:t xml:space="preserve"> darbuotojams;</w:t>
      </w:r>
    </w:p>
    <w:p w14:paraId="1E4F9B72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  <w:rPr>
          <w:b/>
          <w:bCs/>
        </w:rPr>
      </w:pPr>
      <w:r>
        <w:t>rengia informacinių sistemų saugos dokumentus;</w:t>
      </w:r>
    </w:p>
    <w:p w14:paraId="1E4F9B73" w14:textId="77777777" w:rsidR="00AD7F1E" w:rsidRDefault="00AD7F1E">
      <w:pPr>
        <w:pStyle w:val="Pagrindinistekstas"/>
        <w:numPr>
          <w:ilvl w:val="1"/>
          <w:numId w:val="3"/>
        </w:numPr>
        <w:tabs>
          <w:tab w:val="clear" w:pos="1413"/>
          <w:tab w:val="left" w:pos="567"/>
          <w:tab w:val="left" w:pos="1438"/>
        </w:tabs>
        <w:spacing w:after="0"/>
        <w:ind w:left="0" w:firstLine="720"/>
        <w:jc w:val="both"/>
      </w:pPr>
      <w:r>
        <w:rPr>
          <w:b/>
          <w:bCs/>
        </w:rPr>
        <w:t>techninės ir programinės įrangos, kompiuterinių tinklų infrastruktūros priežiūros srityje:</w:t>
      </w:r>
    </w:p>
    <w:p w14:paraId="1E4F9B74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organizuoja kompiuterinės įrangos priežiūrą ir remontą;</w:t>
      </w:r>
    </w:p>
    <w:p w14:paraId="1E4F9B75" w14:textId="7DD966D5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>administruo</w:t>
      </w:r>
      <w:r w:rsidR="009654D4">
        <w:t xml:space="preserve">ja </w:t>
      </w:r>
      <w:r w:rsidR="00B5765A">
        <w:t>Užimtumo tarnybos</w:t>
      </w:r>
      <w:r w:rsidR="009654D4">
        <w:t xml:space="preserve"> darbuotojų pasky</w:t>
      </w:r>
      <w:r>
        <w:t>ras, elektroninio pašto vartotojus;</w:t>
      </w:r>
    </w:p>
    <w:p w14:paraId="1E4F9B76" w14:textId="112D05AB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 xml:space="preserve">administruoja </w:t>
      </w:r>
      <w:r w:rsidR="00B5765A">
        <w:t>Užimtumo tarnybos</w:t>
      </w:r>
      <w:r>
        <w:t xml:space="preserve"> vietinius kompiuterių tinklus ir jų išteklius; </w:t>
      </w:r>
    </w:p>
    <w:p w14:paraId="1E4F9B77" w14:textId="1F994EA8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 xml:space="preserve">administruoja </w:t>
      </w:r>
      <w:r w:rsidR="00B5765A">
        <w:t>Užimtumo tarnybos</w:t>
      </w:r>
      <w:r>
        <w:t xml:space="preserve"> tarnybines stotis, paskirsto ir kontroliuoja jų resursus;</w:t>
      </w:r>
    </w:p>
    <w:p w14:paraId="1E4F9B78" w14:textId="3CF3A95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</w:pPr>
      <w:r>
        <w:t xml:space="preserve">kontroliuoja </w:t>
      </w:r>
      <w:r w:rsidR="00285C53">
        <w:t>Užimtumo tarnybai</w:t>
      </w:r>
      <w:r>
        <w:t xml:space="preserve"> teikiamų interneto ir duomenų perdavimo paslaugų kokybę, organizuoja ryšio problemų sprendimą; </w:t>
      </w:r>
    </w:p>
    <w:p w14:paraId="1E4F9B79" w14:textId="4A7823F9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38"/>
        </w:tabs>
        <w:spacing w:after="0"/>
        <w:ind w:left="0" w:firstLine="720"/>
        <w:jc w:val="both"/>
        <w:rPr>
          <w:b/>
          <w:bCs/>
        </w:rPr>
      </w:pPr>
      <w:r>
        <w:t xml:space="preserve">konsultuoja </w:t>
      </w:r>
      <w:r w:rsidR="00B5765A">
        <w:t>Užimtumo tarnybos</w:t>
      </w:r>
      <w:r>
        <w:t xml:space="preserve"> darbuotojus kompiuterinės įrangos naudojimo klausimais;</w:t>
      </w:r>
    </w:p>
    <w:p w14:paraId="1E4F9B7A" w14:textId="77777777" w:rsidR="00AD7F1E" w:rsidRDefault="00AD7F1E">
      <w:pPr>
        <w:pStyle w:val="Pagrindinistekstas"/>
        <w:numPr>
          <w:ilvl w:val="0"/>
          <w:numId w:val="3"/>
        </w:numPr>
        <w:tabs>
          <w:tab w:val="left" w:pos="567"/>
          <w:tab w:val="left" w:pos="813"/>
          <w:tab w:val="left" w:pos="1418"/>
        </w:tabs>
        <w:spacing w:after="0"/>
        <w:ind w:left="0" w:firstLine="720"/>
        <w:jc w:val="both"/>
        <w:rPr>
          <w:spacing w:val="-5"/>
        </w:rPr>
      </w:pPr>
      <w:r>
        <w:rPr>
          <w:b/>
          <w:bCs/>
        </w:rPr>
        <w:t>Skyrius taip pat vykdo šias funkcijas:</w:t>
      </w:r>
    </w:p>
    <w:p w14:paraId="1E4F9B7B" w14:textId="04F1EDA5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pacing w:val="-5"/>
        </w:rPr>
        <w:t xml:space="preserve">įgyvendina </w:t>
      </w:r>
      <w:r w:rsidR="00284C5D">
        <w:rPr>
          <w:spacing w:val="-5"/>
        </w:rPr>
        <w:t>Užimtumo tarnybos</w:t>
      </w:r>
      <w:r>
        <w:rPr>
          <w:spacing w:val="-5"/>
        </w:rPr>
        <w:t xml:space="preserve"> direktoriaus įsakymus, </w:t>
      </w:r>
      <w:r w:rsidR="00284C5D">
        <w:rPr>
          <w:spacing w:val="-5"/>
        </w:rPr>
        <w:t>Užimtumo tarnybos</w:t>
      </w:r>
      <w:r>
        <w:rPr>
          <w:spacing w:val="-5"/>
        </w:rPr>
        <w:t xml:space="preserve"> direktoriaus ir </w:t>
      </w:r>
      <w:r w:rsidR="00F93996">
        <w:rPr>
          <w:spacing w:val="-5"/>
        </w:rPr>
        <w:t xml:space="preserve">kanclerio </w:t>
      </w:r>
      <w:r>
        <w:rPr>
          <w:spacing w:val="-5"/>
        </w:rPr>
        <w:t>pavedimus;</w:t>
      </w:r>
    </w:p>
    <w:p w14:paraId="1E4F9B7C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pacing w:val="-5"/>
        </w:rPr>
        <w:t>dalyvauja darbo grupėse ir komisijose konkrečioms užduotims atlikti bei pasitarimuose;</w:t>
      </w:r>
    </w:p>
    <w:p w14:paraId="1E4F9B7D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zCs w:val="24"/>
          <w:lang w:eastAsia="lt-LT"/>
        </w:rPr>
      </w:pPr>
      <w:r>
        <w:rPr>
          <w:spacing w:val="-5"/>
        </w:rPr>
        <w:t>nustato Skyriaus poreikį pirkimams ir teikia paraiškas pirkimų planui sudaryti, rengia perkamų prekių, paslaugų ir darbų viešojo pirkimo paraiškas;</w:t>
      </w:r>
      <w:r>
        <w:rPr>
          <w:szCs w:val="24"/>
          <w:lang w:eastAsia="lt-LT"/>
        </w:rPr>
        <w:t xml:space="preserve"> </w:t>
      </w:r>
    </w:p>
    <w:p w14:paraId="1E4F9B7E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zCs w:val="24"/>
          <w:lang w:eastAsia="lt-LT"/>
        </w:rPr>
        <w:t>dalyvauja įgyvendinant kitų struktūrinių padalinių veiklos procedūras;</w:t>
      </w:r>
    </w:p>
    <w:p w14:paraId="1E4F9B7F" w14:textId="77777777" w:rsidR="005E52B3" w:rsidRDefault="005E52B3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 w:rsidRPr="00D525B0">
        <w:rPr>
          <w:szCs w:val="24"/>
        </w:rPr>
        <w:t xml:space="preserve">vykdo išankstinę </w:t>
      </w:r>
      <w:r>
        <w:rPr>
          <w:szCs w:val="24"/>
        </w:rPr>
        <w:t xml:space="preserve">ir einamąją </w:t>
      </w:r>
      <w:r w:rsidRPr="00D525B0">
        <w:rPr>
          <w:szCs w:val="24"/>
        </w:rPr>
        <w:t>finansų kontrolę;</w:t>
      </w:r>
    </w:p>
    <w:p w14:paraId="1E4F9B80" w14:textId="2E1CC43E" w:rsidR="00AD7F1E" w:rsidRPr="00F93996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pacing w:val="-5"/>
        </w:rPr>
        <w:lastRenderedPageBreak/>
        <w:t xml:space="preserve">nustato Skyriaus darbuotojų mokymo bei kvalifikacijos </w:t>
      </w:r>
      <w:r w:rsidRPr="00F93996">
        <w:rPr>
          <w:spacing w:val="-5"/>
        </w:rPr>
        <w:t xml:space="preserve">tobulinimo poreikį ir teikia </w:t>
      </w:r>
      <w:r w:rsidR="00284C5D" w:rsidRPr="00F93996">
        <w:rPr>
          <w:spacing w:val="-5"/>
        </w:rPr>
        <w:t>Užimtumo tarnybos</w:t>
      </w:r>
      <w:r w:rsidRPr="00F93996">
        <w:rPr>
          <w:spacing w:val="-5"/>
        </w:rPr>
        <w:t xml:space="preserve"> </w:t>
      </w:r>
      <w:r w:rsidR="00F93996" w:rsidRPr="00F93996">
        <w:rPr>
          <w:spacing w:val="-5"/>
        </w:rPr>
        <w:t xml:space="preserve">Žmogiškųjų išteklių </w:t>
      </w:r>
      <w:r w:rsidRPr="00F93996">
        <w:rPr>
          <w:spacing w:val="-5"/>
        </w:rPr>
        <w:t>valdymo skyriui;</w:t>
      </w:r>
    </w:p>
    <w:p w14:paraId="1E4F9B81" w14:textId="5FC0890B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pacing w:val="-5"/>
        </w:rPr>
        <w:t xml:space="preserve">rengia </w:t>
      </w:r>
      <w:r w:rsidR="00284C5D">
        <w:rPr>
          <w:spacing w:val="-5"/>
        </w:rPr>
        <w:t>Užimtumo tarnybos</w:t>
      </w:r>
      <w:r>
        <w:rPr>
          <w:spacing w:val="-5"/>
        </w:rPr>
        <w:t xml:space="preserve"> teisės aktų ir kitų dokumentų projektus Skyriaus kompetencijai priskirtais klausimais;</w:t>
      </w:r>
    </w:p>
    <w:p w14:paraId="1E4F9B82" w14:textId="139B9E8F" w:rsidR="00632CBC" w:rsidRDefault="00632CBC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 w:rsidRPr="00632CBC">
        <w:rPr>
          <w:spacing w:val="-5"/>
        </w:rPr>
        <w:t>nagrinėja Kokybės vadybos skyriaus deleguotų asmenų skundus;</w:t>
      </w:r>
    </w:p>
    <w:p w14:paraId="1E4F9B83" w14:textId="247B4ACC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rPr>
          <w:spacing w:val="-5"/>
        </w:rPr>
        <w:t xml:space="preserve">vizuoja </w:t>
      </w:r>
      <w:r w:rsidR="00284C5D">
        <w:rPr>
          <w:spacing w:val="-5"/>
        </w:rPr>
        <w:t>Užimtumo tarnybos</w:t>
      </w:r>
      <w:r>
        <w:rPr>
          <w:spacing w:val="-5"/>
        </w:rPr>
        <w:t xml:space="preserve"> įsakymų, sutarčių projektus ir kitus dokumentus Skyriaus kompetencijai priskirtais klausimais;</w:t>
      </w:r>
    </w:p>
    <w:p w14:paraId="1E4F9B84" w14:textId="44C42006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t>pildo Skyriaus darbuotojų darbo laiko apskaitos žiniaraščius;</w:t>
      </w:r>
    </w:p>
    <w:p w14:paraId="1E4F9B85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pacing w:val="-5"/>
        </w:rPr>
      </w:pPr>
      <w:r>
        <w:rPr>
          <w:spacing w:val="-5"/>
        </w:rPr>
        <w:t>tvarko Skyriaus veiklos dokumentus, užtikrina tinkamą dokumentų saugojimą, naikinimą ir perdavimą į archyvą;</w:t>
      </w:r>
    </w:p>
    <w:p w14:paraId="1E4F9B86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rPr>
          <w:spacing w:val="-5"/>
        </w:rPr>
        <w:t xml:space="preserve">vykdo kitas teisės aktų nustatytas funkcijas </w:t>
      </w:r>
      <w:r>
        <w:rPr>
          <w:szCs w:val="24"/>
          <w:lang w:eastAsia="lt-LT"/>
        </w:rPr>
        <w:t>Skyriaus kompetencijai priskirtais klausimais</w:t>
      </w:r>
      <w:r>
        <w:rPr>
          <w:spacing w:val="-5"/>
        </w:rPr>
        <w:t>.</w:t>
      </w:r>
    </w:p>
    <w:p w14:paraId="1E4F9B89" w14:textId="77777777" w:rsidR="00AD7F1E" w:rsidRDefault="00AD7F1E">
      <w:pPr>
        <w:pStyle w:val="Pagrindinistekstas"/>
        <w:spacing w:after="0"/>
        <w:jc w:val="center"/>
        <w:rPr>
          <w:rFonts w:ascii="Times New Roman Bold" w:hAnsi="Times New Roman Bold" w:cs="Times New Roman Bold"/>
          <w:b/>
          <w:bCs/>
          <w:caps/>
        </w:rPr>
      </w:pPr>
    </w:p>
    <w:p w14:paraId="1E4F9B8A" w14:textId="2A462A58" w:rsidR="00AD7F1E" w:rsidRDefault="00AD7F1E">
      <w:pPr>
        <w:pStyle w:val="Pagrindinistekstas"/>
        <w:spacing w:after="0"/>
        <w:jc w:val="center"/>
        <w:rPr>
          <w:rFonts w:ascii="Times New Roman Bold" w:hAnsi="Times New Roman Bold" w:cs="Times New Roman Bold"/>
          <w:b/>
          <w:bCs/>
          <w:caps/>
        </w:rPr>
      </w:pPr>
      <w:r>
        <w:rPr>
          <w:rFonts w:ascii="Times New Roman Bold" w:hAnsi="Times New Roman Bold" w:cs="Times New Roman Bold"/>
          <w:b/>
          <w:bCs/>
          <w:caps/>
        </w:rPr>
        <w:t>III SKYRIUS</w:t>
      </w:r>
    </w:p>
    <w:p w14:paraId="1E4F9B8B" w14:textId="77777777" w:rsidR="00AD7F1E" w:rsidRDefault="00AD7F1E">
      <w:pPr>
        <w:pStyle w:val="Pagrindinistekstas"/>
        <w:spacing w:after="0"/>
        <w:jc w:val="center"/>
        <w:rPr>
          <w:b/>
          <w:bCs/>
        </w:rPr>
      </w:pPr>
      <w:r>
        <w:rPr>
          <w:rFonts w:ascii="Times New Roman Bold" w:hAnsi="Times New Roman Bold" w:cs="Times New Roman Bold"/>
          <w:b/>
          <w:bCs/>
          <w:caps/>
        </w:rPr>
        <w:t>SKYRIAUS TEISĖS</w:t>
      </w:r>
    </w:p>
    <w:p w14:paraId="1E4F9B8C" w14:textId="77777777" w:rsidR="00AD7F1E" w:rsidRDefault="00AD7F1E">
      <w:pPr>
        <w:pStyle w:val="Pagrindinistekstas"/>
        <w:spacing w:after="0"/>
        <w:ind w:firstLine="720"/>
        <w:jc w:val="center"/>
        <w:rPr>
          <w:b/>
          <w:bCs/>
        </w:rPr>
      </w:pPr>
    </w:p>
    <w:p w14:paraId="1E4F9B8D" w14:textId="77777777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Skyrius, įgyvendindamas jam pavestus uždavinius </w:t>
      </w:r>
      <w:r>
        <w:rPr>
          <w:bCs/>
          <w:szCs w:val="24"/>
        </w:rPr>
        <w:t>ir vykdydamas nustatytas</w:t>
      </w:r>
      <w:r>
        <w:rPr>
          <w:b/>
          <w:bCs/>
          <w:szCs w:val="24"/>
        </w:rPr>
        <w:t xml:space="preserve"> </w:t>
      </w:r>
      <w:r>
        <w:rPr>
          <w:szCs w:val="24"/>
        </w:rPr>
        <w:t>funkcijas, turi teisę:</w:t>
      </w:r>
    </w:p>
    <w:p w14:paraId="1E4F9B8E" w14:textId="0E09F1C5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zCs w:val="24"/>
        </w:rPr>
      </w:pPr>
      <w:r>
        <w:rPr>
          <w:szCs w:val="24"/>
        </w:rPr>
        <w:t xml:space="preserve">teikti </w:t>
      </w:r>
      <w:r w:rsidR="00284C5D">
        <w:rPr>
          <w:szCs w:val="24"/>
        </w:rPr>
        <w:t>Užimtumo tarnybos</w:t>
      </w:r>
      <w:r>
        <w:rPr>
          <w:szCs w:val="24"/>
        </w:rPr>
        <w:t xml:space="preserve"> direktoriui ir </w:t>
      </w:r>
      <w:r w:rsidR="00450D80">
        <w:rPr>
          <w:szCs w:val="24"/>
        </w:rPr>
        <w:t>kancleriui</w:t>
      </w:r>
      <w:r>
        <w:rPr>
          <w:szCs w:val="24"/>
        </w:rPr>
        <w:t xml:space="preserve"> pasiūlymus Skyriaus kompetencijos klausimais</w:t>
      </w:r>
      <w:r>
        <w:t>;</w:t>
      </w:r>
    </w:p>
    <w:p w14:paraId="1E4F9B8F" w14:textId="408327B5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zCs w:val="24"/>
        </w:rPr>
      </w:pPr>
      <w:r>
        <w:rPr>
          <w:szCs w:val="24"/>
        </w:rPr>
        <w:t xml:space="preserve">gauti iš </w:t>
      </w:r>
      <w:r w:rsidR="00284C5D">
        <w:rPr>
          <w:szCs w:val="24"/>
        </w:rPr>
        <w:t>Užimtumo tarnybos</w:t>
      </w:r>
      <w:r>
        <w:rPr>
          <w:szCs w:val="24"/>
        </w:rPr>
        <w:t xml:space="preserve"> struktūrinių padalinių pasiūlymus, pastabas ar išvadas dėl Skyriaus rengiamų teisės aktų ar kitų dokumentų projektų;</w:t>
      </w:r>
    </w:p>
    <w:p w14:paraId="1E4F9B90" w14:textId="62970F6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szCs w:val="24"/>
        </w:rPr>
      </w:pPr>
      <w:r>
        <w:rPr>
          <w:szCs w:val="24"/>
        </w:rPr>
        <w:t xml:space="preserve">gauti Skyriaus funkcijoms vykdyti reikalingą informaciją iš </w:t>
      </w:r>
      <w:r w:rsidR="00284C5D">
        <w:rPr>
          <w:szCs w:val="24"/>
        </w:rPr>
        <w:t>Užimtumo tarnybos</w:t>
      </w:r>
      <w:r>
        <w:rPr>
          <w:szCs w:val="24"/>
        </w:rPr>
        <w:t xml:space="preserve"> struktūrinių padalinių</w:t>
      </w:r>
      <w:r w:rsidR="00285C53">
        <w:rPr>
          <w:szCs w:val="24"/>
        </w:rPr>
        <w:t xml:space="preserve">, </w:t>
      </w:r>
      <w:r>
        <w:rPr>
          <w:szCs w:val="24"/>
        </w:rPr>
        <w:t xml:space="preserve">kitų valstybės ir savivaldybių institucijų, įstaigų bei kitų juridinių ir fizinių asmenų; </w:t>
      </w:r>
    </w:p>
    <w:p w14:paraId="1E4F9B91" w14:textId="212BFFF2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bCs/>
          <w:kern w:val="1"/>
        </w:rPr>
      </w:pPr>
      <w:r>
        <w:rPr>
          <w:szCs w:val="24"/>
        </w:rPr>
        <w:t xml:space="preserve">gauti prieigą prie </w:t>
      </w:r>
      <w:r w:rsidR="00285C53">
        <w:rPr>
          <w:szCs w:val="24"/>
        </w:rPr>
        <w:t>Klientų aptarnavimo departamentų</w:t>
      </w:r>
      <w:r>
        <w:rPr>
          <w:szCs w:val="24"/>
        </w:rPr>
        <w:t xml:space="preserve"> turimos kompiuterinės įrangos diagnostikai, profilaktikai ir kontrolei vykdyti; </w:t>
      </w:r>
    </w:p>
    <w:p w14:paraId="1E4F9B92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  <w:rPr>
          <w:bCs/>
          <w:kern w:val="1"/>
        </w:rPr>
      </w:pPr>
      <w:r>
        <w:rPr>
          <w:bCs/>
          <w:kern w:val="1"/>
        </w:rPr>
        <w:t>rengti pasitarimus, organizuoti ar dalyvauti organizuojant seminarus, kitus renginius Skyriaus kompetencijai priskirtais klausimais;</w:t>
      </w:r>
    </w:p>
    <w:p w14:paraId="1E4F9B93" w14:textId="03153E30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rPr>
          <w:bCs/>
          <w:kern w:val="1"/>
        </w:rPr>
        <w:t xml:space="preserve">dalyvauti </w:t>
      </w:r>
      <w:r w:rsidR="00284C5D">
        <w:rPr>
          <w:bCs/>
          <w:kern w:val="1"/>
        </w:rPr>
        <w:t>Užimtumo tarnybos</w:t>
      </w:r>
      <w:r>
        <w:rPr>
          <w:bCs/>
          <w:kern w:val="1"/>
        </w:rPr>
        <w:t>, kitų valstybės institucijų ir įstaigų ar savivaldybių komisijų (darbo grupių) veikloje;</w:t>
      </w:r>
    </w:p>
    <w:p w14:paraId="1E4F9B94" w14:textId="77777777" w:rsidR="00AD7F1E" w:rsidRDefault="00AD7F1E">
      <w:pPr>
        <w:pStyle w:val="Pagrindinistekstas"/>
        <w:numPr>
          <w:ilvl w:val="1"/>
          <w:numId w:val="3"/>
        </w:numPr>
        <w:tabs>
          <w:tab w:val="left" w:pos="567"/>
        </w:tabs>
        <w:spacing w:after="0"/>
        <w:ind w:left="0" w:firstLine="720"/>
        <w:jc w:val="both"/>
      </w:pPr>
      <w:r>
        <w:t>įforminti skyriaus blanke ir pasirašyti siunčiamus ar vidaus dokumentus Skyriaus kompetencijai priskirtais klausimais.</w:t>
      </w:r>
    </w:p>
    <w:p w14:paraId="1E4F9B95" w14:textId="77777777" w:rsidR="00AD7F1E" w:rsidRDefault="00AD7F1E">
      <w:pPr>
        <w:pStyle w:val="Antrat2"/>
        <w:numPr>
          <w:ilvl w:val="0"/>
          <w:numId w:val="0"/>
        </w:numPr>
        <w:ind w:left="576" w:hanging="576"/>
      </w:pPr>
    </w:p>
    <w:p w14:paraId="1E4F9B96" w14:textId="60D336FA" w:rsidR="00AD7F1E" w:rsidRDefault="00AD7F1E">
      <w:pPr>
        <w:pStyle w:val="Antrat2"/>
        <w:numPr>
          <w:ilvl w:val="0"/>
          <w:numId w:val="0"/>
        </w:numPr>
        <w:ind w:left="576" w:hanging="576"/>
      </w:pPr>
      <w:r>
        <w:t>IV SKYRIUS</w:t>
      </w:r>
    </w:p>
    <w:p w14:paraId="1E4F9B97" w14:textId="21F0F9D3" w:rsidR="00AD7F1E" w:rsidRDefault="00AD7F1E">
      <w:pPr>
        <w:pStyle w:val="Antrat2"/>
        <w:numPr>
          <w:ilvl w:val="0"/>
          <w:numId w:val="0"/>
        </w:numPr>
        <w:ind w:left="576" w:hanging="576"/>
      </w:pPr>
      <w:r>
        <w:t>skyriaus VEIKLOS ORGANIZAVIMAS</w:t>
      </w:r>
    </w:p>
    <w:p w14:paraId="1E4F9B98" w14:textId="77777777" w:rsidR="00AD7F1E" w:rsidRDefault="00AD7F1E">
      <w:pPr>
        <w:pStyle w:val="Pagrindiniotekstotrauka"/>
        <w:spacing w:before="0"/>
        <w:ind w:left="0" w:firstLine="720"/>
        <w:jc w:val="both"/>
      </w:pPr>
    </w:p>
    <w:p w14:paraId="1E4F9B99" w14:textId="77FA5D43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</w:tabs>
        <w:spacing w:before="0"/>
        <w:ind w:left="0" w:firstLine="720"/>
        <w:jc w:val="both"/>
        <w:rPr>
          <w:szCs w:val="24"/>
        </w:rPr>
      </w:pPr>
      <w:r>
        <w:t xml:space="preserve">Skyriaus darbas organizuojamas vadovaujantis </w:t>
      </w:r>
      <w:r w:rsidR="00284C5D">
        <w:t>Užimtumo tarnybos</w:t>
      </w:r>
      <w:r>
        <w:t xml:space="preserve"> metiniais veiklos planais, Skyriaus metiniais ir ketvirtiniais veiklos planais, šiais Nuostatais, </w:t>
      </w:r>
      <w:r w:rsidR="00284C5D">
        <w:t>Užimtumo tarnybos</w:t>
      </w:r>
      <w:r>
        <w:t xml:space="preserve"> direktoriaus</w:t>
      </w:r>
      <w:r w:rsidR="009B0DAC">
        <w:t xml:space="preserve">, kanclerio </w:t>
      </w:r>
      <w:r>
        <w:t>pavedimais ir rezoliucijomis.</w:t>
      </w:r>
    </w:p>
    <w:p w14:paraId="1E4F9B9A" w14:textId="77777777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>Skyriaus veiklą organizuoja Skyriaus vedėjas. (toliau – Vedėjas).</w:t>
      </w:r>
    </w:p>
    <w:p w14:paraId="1E4F9B9B" w14:textId="36B74D5B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Vedėjas tiesiogiai pavaldus </w:t>
      </w:r>
      <w:r w:rsidR="00B5765A">
        <w:rPr>
          <w:szCs w:val="24"/>
        </w:rPr>
        <w:t>kancleriui</w:t>
      </w:r>
      <w:r>
        <w:rPr>
          <w:szCs w:val="24"/>
        </w:rPr>
        <w:t>.</w:t>
      </w:r>
    </w:p>
    <w:p w14:paraId="1E4F9B9C" w14:textId="77777777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</w:pPr>
      <w:r>
        <w:rPr>
          <w:szCs w:val="24"/>
        </w:rPr>
        <w:t xml:space="preserve">Vedėjas: </w:t>
      </w:r>
    </w:p>
    <w:p w14:paraId="1E4F9B9D" w14:textId="27FEA57E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t>planuoja ir organizuoja Skyriaus darbą: paskirsto užduotis Skyriaus darbuotojams bei kontroliuoja jų vykdymą, teikia pasiūlymus</w:t>
      </w:r>
      <w:r w:rsidR="009B0DAC">
        <w:t xml:space="preserve"> kancleriui </w:t>
      </w:r>
      <w:r>
        <w:t>dėl Skyriaus veiklos tobulinimo;</w:t>
      </w:r>
      <w:r>
        <w:rPr>
          <w:lang w:eastAsia="lt-LT"/>
        </w:rPr>
        <w:t xml:space="preserve"> </w:t>
      </w:r>
    </w:p>
    <w:p w14:paraId="1E4F9B9E" w14:textId="0ED54A3A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t xml:space="preserve">rengia Skyriaus nuostatus ir Skyriaus darbuotojų pareigybės aprašymus, suderinus su </w:t>
      </w:r>
      <w:r w:rsidR="009B0DAC">
        <w:t>kancleriu</w:t>
      </w:r>
      <w:r>
        <w:t xml:space="preserve">, teikia </w:t>
      </w:r>
      <w:r w:rsidR="00284C5D">
        <w:t>Užimtumo tarnybos</w:t>
      </w:r>
      <w:r>
        <w:t xml:space="preserve"> direktoriui tvirtinti.</w:t>
      </w:r>
    </w:p>
    <w:p w14:paraId="1E4F9B9F" w14:textId="77777777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t>atsako už Skyriui pavestų uždavinių ir funkcijų atlikimą;</w:t>
      </w:r>
    </w:p>
    <w:p w14:paraId="1E4F9BA0" w14:textId="07159398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  <w:rPr>
          <w:szCs w:val="24"/>
        </w:rPr>
      </w:pPr>
      <w:r>
        <w:t xml:space="preserve">teikia </w:t>
      </w:r>
      <w:r w:rsidR="009B0DAC">
        <w:t xml:space="preserve">kancleriui </w:t>
      </w:r>
      <w:r>
        <w:t>pasiūlymus dėl:</w:t>
      </w:r>
    </w:p>
    <w:p w14:paraId="1E4F9BA1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18"/>
        </w:tabs>
        <w:spacing w:after="0"/>
        <w:ind w:left="0" w:firstLine="709"/>
        <w:jc w:val="both"/>
        <w:rPr>
          <w:szCs w:val="24"/>
        </w:rPr>
      </w:pPr>
      <w:r>
        <w:rPr>
          <w:szCs w:val="24"/>
        </w:rPr>
        <w:t>vidaus darbo tvarkos dokumentų rengimo;</w:t>
      </w:r>
    </w:p>
    <w:p w14:paraId="1E4F9BA2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18"/>
          <w:tab w:val="left" w:pos="1438"/>
        </w:tabs>
        <w:spacing w:after="0"/>
        <w:ind w:left="0" w:firstLine="709"/>
        <w:jc w:val="both"/>
        <w:rPr>
          <w:szCs w:val="24"/>
        </w:rPr>
      </w:pPr>
      <w:r>
        <w:rPr>
          <w:szCs w:val="24"/>
        </w:rPr>
        <w:tab/>
        <w:t>Skyriaus nuostatų ir pareigybių skaičiaus;</w:t>
      </w:r>
    </w:p>
    <w:p w14:paraId="1E4F9BA3" w14:textId="17411D56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18"/>
          <w:tab w:val="left" w:pos="1438"/>
        </w:tabs>
        <w:spacing w:after="0"/>
        <w:ind w:left="0" w:firstLine="709"/>
        <w:jc w:val="both"/>
        <w:rPr>
          <w:szCs w:val="24"/>
        </w:rPr>
      </w:pPr>
      <w:r>
        <w:rPr>
          <w:szCs w:val="24"/>
        </w:rPr>
        <w:tab/>
        <w:t xml:space="preserve">Skyriaus </w:t>
      </w:r>
      <w:r w:rsidR="00066219">
        <w:rPr>
          <w:szCs w:val="24"/>
        </w:rPr>
        <w:t>darbuotojų v</w:t>
      </w:r>
      <w:r>
        <w:rPr>
          <w:szCs w:val="24"/>
        </w:rPr>
        <w:t>eiklos vertinimo;</w:t>
      </w:r>
    </w:p>
    <w:p w14:paraId="1E4F9BA4" w14:textId="5B6DEE52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18"/>
          <w:tab w:val="left" w:pos="1438"/>
        </w:tabs>
        <w:spacing w:after="0"/>
        <w:ind w:left="0" w:firstLine="709"/>
        <w:jc w:val="both"/>
        <w:rPr>
          <w:szCs w:val="24"/>
        </w:rPr>
      </w:pPr>
      <w:r>
        <w:rPr>
          <w:szCs w:val="24"/>
        </w:rPr>
        <w:lastRenderedPageBreak/>
        <w:tab/>
      </w:r>
      <w:r w:rsidR="00066219">
        <w:rPr>
          <w:szCs w:val="24"/>
        </w:rPr>
        <w:t xml:space="preserve">Skyriaus </w:t>
      </w:r>
      <w:r>
        <w:rPr>
          <w:szCs w:val="24"/>
        </w:rPr>
        <w:t>darbuotojų kvalifikacijos kėlimo;</w:t>
      </w:r>
    </w:p>
    <w:p w14:paraId="1E4F9BA5" w14:textId="77777777" w:rsidR="00AD7F1E" w:rsidRDefault="00AD7F1E">
      <w:pPr>
        <w:pStyle w:val="Pagrindinistekstas"/>
        <w:numPr>
          <w:ilvl w:val="2"/>
          <w:numId w:val="3"/>
        </w:numPr>
        <w:tabs>
          <w:tab w:val="left" w:pos="567"/>
          <w:tab w:val="left" w:pos="1418"/>
          <w:tab w:val="left" w:pos="1438"/>
        </w:tabs>
        <w:spacing w:after="0"/>
        <w:ind w:left="0" w:firstLine="709"/>
        <w:jc w:val="both"/>
      </w:pPr>
      <w:r>
        <w:rPr>
          <w:szCs w:val="24"/>
        </w:rPr>
        <w:tab/>
        <w:t>komisijų ir darbo grupių specialioms užduotims vykdyti sudarymo ir kitais klausimais.</w:t>
      </w:r>
    </w:p>
    <w:p w14:paraId="1E4F9BA6" w14:textId="45359C14" w:rsidR="008E29B0" w:rsidRDefault="008E29B0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rPr>
          <w:szCs w:val="24"/>
        </w:rPr>
        <w:t xml:space="preserve">teikia pasiūlymus </w:t>
      </w:r>
      <w:r w:rsidR="00284C5D">
        <w:rPr>
          <w:szCs w:val="24"/>
        </w:rPr>
        <w:t>Užimtumo tarnybos</w:t>
      </w:r>
      <w:r>
        <w:rPr>
          <w:szCs w:val="24"/>
        </w:rPr>
        <w:t xml:space="preserve"> direktoriui Skyriaus darbuotojų skatinimo, tarnybinių ar drausminių nuobaudų jiems skyrimo</w:t>
      </w:r>
    </w:p>
    <w:p w14:paraId="1E4F9BA7" w14:textId="26A00D78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t xml:space="preserve">nustatyta tvarka atsiskaito </w:t>
      </w:r>
      <w:r w:rsidR="00FE412B">
        <w:t>kancleriui</w:t>
      </w:r>
      <w:r>
        <w:t xml:space="preserve"> už savo veiklą;</w:t>
      </w:r>
    </w:p>
    <w:p w14:paraId="1E4F9BA8" w14:textId="77777777" w:rsidR="008E29B0" w:rsidRDefault="008E29B0">
      <w:pPr>
        <w:numPr>
          <w:ilvl w:val="1"/>
          <w:numId w:val="3"/>
        </w:numPr>
        <w:suppressAutoHyphens w:val="0"/>
        <w:ind w:left="0" w:firstLine="709"/>
        <w:contextualSpacing/>
        <w:jc w:val="both"/>
      </w:pPr>
      <w:r>
        <w:t>atsako už viešai privalomos skelbti informacijos turinio parengimą ir viešinimą;</w:t>
      </w:r>
    </w:p>
    <w:p w14:paraId="1E4F9BA9" w14:textId="384A40F4" w:rsidR="00AD7F1E" w:rsidRDefault="00AD7F1E">
      <w:pPr>
        <w:numPr>
          <w:ilvl w:val="1"/>
          <w:numId w:val="3"/>
        </w:numPr>
        <w:suppressAutoHyphens w:val="0"/>
        <w:ind w:left="0" w:firstLine="709"/>
        <w:contextualSpacing/>
        <w:jc w:val="both"/>
        <w:rPr>
          <w:szCs w:val="24"/>
        </w:rPr>
      </w:pPr>
      <w:r>
        <w:t xml:space="preserve">vykdo kitas Vedėjo pareigybės aprašyme ir kituose teisės aktuose nustatytas funkcijas bei </w:t>
      </w:r>
      <w:r w:rsidR="00284C5D">
        <w:t>Užimtumo tarnybos</w:t>
      </w:r>
      <w:r>
        <w:t xml:space="preserve"> direktoriaus </w:t>
      </w:r>
      <w:r w:rsidR="00FE412B">
        <w:t xml:space="preserve">ir kanclerio </w:t>
      </w:r>
      <w:r>
        <w:t>pavedimus.</w:t>
      </w:r>
    </w:p>
    <w:p w14:paraId="1E4F9BAA" w14:textId="040AE393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Laikinai nesant Vedėjo, teisės aktų nustatyta tvarka jo funkcijas laikinai vykdo </w:t>
      </w:r>
      <w:r w:rsidR="00284C5D">
        <w:rPr>
          <w:szCs w:val="24"/>
        </w:rPr>
        <w:t>Užimtumo tarnybos</w:t>
      </w:r>
      <w:r>
        <w:rPr>
          <w:szCs w:val="24"/>
        </w:rPr>
        <w:t xml:space="preserve"> direktoriaus paskirtas asmuo.</w:t>
      </w:r>
    </w:p>
    <w:p w14:paraId="1E4F9BAB" w14:textId="2CD44030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>Skyriaus darbuotojai</w:t>
      </w:r>
      <w:r w:rsidR="00066219">
        <w:rPr>
          <w:szCs w:val="24"/>
        </w:rPr>
        <w:t xml:space="preserve"> </w:t>
      </w:r>
      <w:r>
        <w:rPr>
          <w:szCs w:val="24"/>
        </w:rPr>
        <w:t>tiesiogiai pavaldūs ir atsiskaito už pavedimų vykdymą Vedėjui.</w:t>
      </w:r>
    </w:p>
    <w:p w14:paraId="1E4F9BAC" w14:textId="01F30AC6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>Skyriaus darbuotojai atlieka pareigybės aprašyme nustatytas funkcijas, vykdo pavestas užduotis.</w:t>
      </w:r>
    </w:p>
    <w:p w14:paraId="1E4F9BAD" w14:textId="038B853E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>Skyriaus veiklą kontroliuoja</w:t>
      </w:r>
      <w:r w:rsidR="00FE412B">
        <w:rPr>
          <w:szCs w:val="24"/>
        </w:rPr>
        <w:t xml:space="preserve"> kancleris</w:t>
      </w:r>
      <w:r>
        <w:rPr>
          <w:szCs w:val="24"/>
        </w:rPr>
        <w:t xml:space="preserve"> teisės aktų nustatyta tvarka.</w:t>
      </w:r>
    </w:p>
    <w:p w14:paraId="1E4F9BAE" w14:textId="65CEF139" w:rsidR="00AD7F1E" w:rsidRPr="00917609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</w:pPr>
      <w:r w:rsidRPr="00917609">
        <w:rPr>
          <w:szCs w:val="24"/>
        </w:rPr>
        <w:t xml:space="preserve">Skyriaus veiklos kokybę vertina ir kontroliuoja Kokybės vadybos skyrius. </w:t>
      </w:r>
    </w:p>
    <w:p w14:paraId="1E4F9BB0" w14:textId="77777777" w:rsidR="00AD7F1E" w:rsidRDefault="00AD7F1E">
      <w:pPr>
        <w:ind w:firstLine="720"/>
        <w:jc w:val="center"/>
        <w:rPr>
          <w:b/>
        </w:rPr>
      </w:pPr>
    </w:p>
    <w:p w14:paraId="1E4F9BB1" w14:textId="34ACE7CC" w:rsidR="00AD7F1E" w:rsidRDefault="00AD7F1E" w:rsidP="00066219">
      <w:pPr>
        <w:jc w:val="center"/>
        <w:rPr>
          <w:b/>
        </w:rPr>
      </w:pPr>
      <w:r>
        <w:rPr>
          <w:b/>
        </w:rPr>
        <w:t>V SKYRIUS</w:t>
      </w:r>
    </w:p>
    <w:p w14:paraId="1E4F9BB2" w14:textId="68455646" w:rsidR="00AD7F1E" w:rsidRDefault="00AD7F1E" w:rsidP="00066219">
      <w:pPr>
        <w:ind w:firstLine="720"/>
        <w:jc w:val="center"/>
        <w:rPr>
          <w:b/>
        </w:rPr>
      </w:pPr>
      <w:r>
        <w:rPr>
          <w:b/>
        </w:rPr>
        <w:t>BAIGIAMOSIOS NUOSTATOS</w:t>
      </w:r>
    </w:p>
    <w:p w14:paraId="1E4F9BB3" w14:textId="77777777" w:rsidR="00AD7F1E" w:rsidRDefault="00AD7F1E">
      <w:pPr>
        <w:ind w:firstLine="720"/>
        <w:jc w:val="center"/>
        <w:rPr>
          <w:szCs w:val="24"/>
        </w:rPr>
      </w:pPr>
      <w:r>
        <w:rPr>
          <w:b/>
        </w:rPr>
        <w:t xml:space="preserve"> </w:t>
      </w:r>
    </w:p>
    <w:p w14:paraId="1E4F9BB4" w14:textId="317A1730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Skyrius Lietuvos Respublikos įstatymų ir kitų teisės aktų nustatyta tvarka reorganizuojamas, pertvarkomas arba likviduojamas </w:t>
      </w:r>
      <w:r w:rsidR="00284C5D">
        <w:rPr>
          <w:szCs w:val="24"/>
        </w:rPr>
        <w:t>Užimtumo tarnybos</w:t>
      </w:r>
      <w:r>
        <w:rPr>
          <w:szCs w:val="24"/>
        </w:rPr>
        <w:t xml:space="preserve"> direktoriaus sprendimu.</w:t>
      </w:r>
    </w:p>
    <w:p w14:paraId="1E4F9BB5" w14:textId="3F302B97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Su šiais nuostatais pasirašytinai supažindinami visi </w:t>
      </w:r>
      <w:r w:rsidR="00066219">
        <w:rPr>
          <w:szCs w:val="24"/>
        </w:rPr>
        <w:t>S</w:t>
      </w:r>
      <w:r>
        <w:rPr>
          <w:szCs w:val="24"/>
        </w:rPr>
        <w:t>kyriaus darbuotojai.</w:t>
      </w:r>
    </w:p>
    <w:p w14:paraId="1E4F9BB6" w14:textId="0DBC1BC8" w:rsidR="00AD7F1E" w:rsidRDefault="00AD7F1E">
      <w:pPr>
        <w:pStyle w:val="Pagrindiniotekstotrauka"/>
        <w:numPr>
          <w:ilvl w:val="0"/>
          <w:numId w:val="3"/>
        </w:numPr>
        <w:tabs>
          <w:tab w:val="left" w:pos="851"/>
          <w:tab w:val="left" w:pos="1418"/>
        </w:tabs>
        <w:spacing w:before="0"/>
        <w:ind w:left="0" w:firstLine="720"/>
        <w:jc w:val="both"/>
      </w:pPr>
      <w:r>
        <w:rPr>
          <w:szCs w:val="24"/>
        </w:rPr>
        <w:t xml:space="preserve">Šie nuostatai gali būti keičiami ir (ar) papildomi </w:t>
      </w:r>
      <w:r w:rsidR="00284C5D">
        <w:rPr>
          <w:szCs w:val="24"/>
        </w:rPr>
        <w:t>Užimtumo tarnybos</w:t>
      </w:r>
      <w:r>
        <w:rPr>
          <w:szCs w:val="24"/>
        </w:rPr>
        <w:t xml:space="preserve"> direktoriaus sprendimu.</w:t>
      </w:r>
    </w:p>
    <w:p w14:paraId="1E4F9BB8" w14:textId="77777777" w:rsidR="00AD7F1E" w:rsidRDefault="00AD7F1E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1E4F9BB9" w14:textId="77777777" w:rsidR="00AD7F1E" w:rsidRDefault="00AD7F1E">
      <w:pPr>
        <w:pStyle w:val="Antrats"/>
        <w:tabs>
          <w:tab w:val="clear" w:pos="4153"/>
          <w:tab w:val="clear" w:pos="8306"/>
          <w:tab w:val="left" w:pos="6237"/>
        </w:tabs>
        <w:jc w:val="center"/>
      </w:pPr>
      <w:r>
        <w:t>––––––––––––––––––––</w:t>
      </w:r>
    </w:p>
    <w:sectPr w:rsidR="00AD7F1E">
      <w:headerReference w:type="default" r:id="rId7"/>
      <w:headerReference w:type="first" r:id="rId8"/>
      <w:pgSz w:w="11906" w:h="16838"/>
      <w:pgMar w:top="1276" w:right="794" w:bottom="1134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BECAE" w14:textId="77777777" w:rsidR="00BF00F5" w:rsidRDefault="00BF00F5">
      <w:r>
        <w:separator/>
      </w:r>
    </w:p>
  </w:endnote>
  <w:endnote w:type="continuationSeparator" w:id="0">
    <w:p w14:paraId="745A8392" w14:textId="77777777" w:rsidR="00BF00F5" w:rsidRDefault="00B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D2E1B" w14:textId="77777777" w:rsidR="00BF00F5" w:rsidRDefault="00BF00F5">
      <w:r>
        <w:separator/>
      </w:r>
    </w:p>
  </w:footnote>
  <w:footnote w:type="continuationSeparator" w:id="0">
    <w:p w14:paraId="0D38F6B8" w14:textId="77777777" w:rsidR="00BF00F5" w:rsidRDefault="00BF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9BBE" w14:textId="77777777" w:rsidR="00AD7F1E" w:rsidRDefault="00AD7F1E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C171F0">
      <w:rPr>
        <w:noProof/>
      </w:rPr>
      <w:t>4</w:t>
    </w:r>
    <w:r>
      <w:fldChar w:fldCharType="end"/>
    </w:r>
  </w:p>
  <w:p w14:paraId="1E4F9BBF" w14:textId="77777777" w:rsidR="00AD7F1E" w:rsidRDefault="00AD7F1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9BC0" w14:textId="77777777" w:rsidR="00AD7F1E" w:rsidRDefault="00AD7F1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Antra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F8708198"/>
    <w:name w:val="WW8Num2"/>
    <w:lvl w:ilvl="0">
      <w:start w:val="6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szCs w:val="24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420"/>
      </w:pPr>
      <w:rPr>
        <w:rFonts w:ascii="Times New Roman" w:eastAsia="Times New Roman" w:hAnsi="Times New Roman" w:cs="Times New Roman"/>
        <w:bCs/>
        <w:strike w:val="0"/>
        <w:dstrike w:val="0"/>
        <w:spacing w:val="-5"/>
        <w:kern w:val="1"/>
        <w:sz w:val="24"/>
        <w:szCs w:val="20"/>
        <w:lang w:val="lt-LT" w:eastAsia="lt-LT" w:bidi="ar-SA"/>
      </w:rPr>
    </w:lvl>
    <w:lvl w:ilvl="2">
      <w:start w:val="1"/>
      <w:numFmt w:val="decimal"/>
      <w:lvlText w:val="%1.%2.%3."/>
      <w:lvlJc w:val="left"/>
      <w:pPr>
        <w:tabs>
          <w:tab w:val="num" w:pos="2586"/>
        </w:tabs>
        <w:ind w:left="258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1.%2.%3.%4.%5."/>
      <w:lvlJc w:val="left"/>
      <w:pPr>
        <w:tabs>
          <w:tab w:val="num" w:pos="4386"/>
        </w:tabs>
        <w:ind w:left="4386" w:hanging="1080"/>
      </w:pPr>
    </w:lvl>
    <w:lvl w:ilvl="5">
      <w:start w:val="1"/>
      <w:numFmt w:val="decimal"/>
      <w:lvlText w:val="%1.%2.%3.%4.%5.%6."/>
      <w:lvlJc w:val="left"/>
      <w:pPr>
        <w:tabs>
          <w:tab w:val="num" w:pos="5106"/>
        </w:tabs>
        <w:ind w:left="51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906"/>
        </w:tabs>
        <w:ind w:left="690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86"/>
        </w:tabs>
        <w:ind w:left="7986" w:hanging="180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740" w:hanging="1020"/>
      </w:pPr>
      <w:rPr>
        <w:szCs w:val="20"/>
        <w:lang w:val="lt-LT"/>
      </w:rPr>
    </w:lvl>
  </w:abstractNum>
  <w:num w:numId="1" w16cid:durableId="1156991336">
    <w:abstractNumId w:val="0"/>
  </w:num>
  <w:num w:numId="2" w16cid:durableId="1760329239">
    <w:abstractNumId w:val="1"/>
  </w:num>
  <w:num w:numId="3" w16cid:durableId="291448259">
    <w:abstractNumId w:val="2"/>
  </w:num>
  <w:num w:numId="4" w16cid:durableId="856113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A2"/>
    <w:rsid w:val="00010324"/>
    <w:rsid w:val="00066219"/>
    <w:rsid w:val="00085CDB"/>
    <w:rsid w:val="000A5C61"/>
    <w:rsid w:val="000D2168"/>
    <w:rsid w:val="00160545"/>
    <w:rsid w:val="00196A59"/>
    <w:rsid w:val="001B327F"/>
    <w:rsid w:val="001D2116"/>
    <w:rsid w:val="001F65A6"/>
    <w:rsid w:val="00284C5D"/>
    <w:rsid w:val="00285C53"/>
    <w:rsid w:val="002E5DBE"/>
    <w:rsid w:val="00346CEF"/>
    <w:rsid w:val="003B3411"/>
    <w:rsid w:val="003D67A1"/>
    <w:rsid w:val="00425D75"/>
    <w:rsid w:val="00450D80"/>
    <w:rsid w:val="00482557"/>
    <w:rsid w:val="00552CFA"/>
    <w:rsid w:val="005E52B3"/>
    <w:rsid w:val="006141A2"/>
    <w:rsid w:val="00632CBC"/>
    <w:rsid w:val="0064659F"/>
    <w:rsid w:val="00663709"/>
    <w:rsid w:val="00737EE7"/>
    <w:rsid w:val="00844F34"/>
    <w:rsid w:val="008E29B0"/>
    <w:rsid w:val="00917609"/>
    <w:rsid w:val="009601B7"/>
    <w:rsid w:val="009654D4"/>
    <w:rsid w:val="00970F2C"/>
    <w:rsid w:val="009B0DAC"/>
    <w:rsid w:val="00A03367"/>
    <w:rsid w:val="00A76B31"/>
    <w:rsid w:val="00A9629F"/>
    <w:rsid w:val="00A97CBC"/>
    <w:rsid w:val="00AB68D0"/>
    <w:rsid w:val="00AC6434"/>
    <w:rsid w:val="00AD7F1E"/>
    <w:rsid w:val="00B5765A"/>
    <w:rsid w:val="00BF00F5"/>
    <w:rsid w:val="00C171F0"/>
    <w:rsid w:val="00C36A66"/>
    <w:rsid w:val="00C81D2D"/>
    <w:rsid w:val="00C966D8"/>
    <w:rsid w:val="00CC4D3A"/>
    <w:rsid w:val="00CD1A13"/>
    <w:rsid w:val="00D16C92"/>
    <w:rsid w:val="00D30FEA"/>
    <w:rsid w:val="00E3458E"/>
    <w:rsid w:val="00ED28C3"/>
    <w:rsid w:val="00F03CDC"/>
    <w:rsid w:val="00F263A0"/>
    <w:rsid w:val="00F677C7"/>
    <w:rsid w:val="00F93996"/>
    <w:rsid w:val="00FE412B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4F9B46"/>
  <w15:docId w15:val="{430D1D4F-910D-4A1F-9E6E-38DFE68D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numPr>
        <w:numId w:val="2"/>
      </w:numPr>
      <w:jc w:val="center"/>
      <w:outlineLvl w:val="0"/>
    </w:pPr>
    <w:rPr>
      <w:rFonts w:ascii="HelveticaLT" w:hAnsi="HelveticaLT" w:cs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2"/>
      </w:numPr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Cs w:val="24"/>
    </w:rPr>
  </w:style>
  <w:style w:type="character" w:customStyle="1" w:styleId="WW8Num2z1">
    <w:name w:val="WW8Num2z1"/>
    <w:rPr>
      <w:rFonts w:ascii="Times New Roman" w:eastAsia="Times New Roman" w:hAnsi="Times New Roman" w:cs="Times New Roman"/>
      <w:bCs/>
      <w:strike w:val="0"/>
      <w:dstrike w:val="0"/>
      <w:color w:val="auto"/>
      <w:spacing w:val="-5"/>
      <w:kern w:val="1"/>
      <w:sz w:val="24"/>
      <w:szCs w:val="20"/>
      <w:lang w:val="lt-LT" w:eastAsia="lt-LT" w:bidi="ar-S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strike w:val="0"/>
      <w:dstrike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zCs w:val="20"/>
      <w:lang w:val="lt-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-DefaultParagraphFont">
    <w:name w:val="WW-Default Paragraph Font"/>
  </w:style>
  <w:style w:type="character" w:styleId="Puslapionumeris">
    <w:name w:val="page number"/>
    <w:basedOn w:val="WW-DefaultParagraphFont"/>
  </w:style>
  <w:style w:type="character" w:styleId="Hipersaitas">
    <w:name w:val="Hyperlink"/>
    <w:rPr>
      <w:color w:val="0000FF"/>
      <w:u w:val="single"/>
    </w:rPr>
  </w:style>
  <w:style w:type="character" w:customStyle="1" w:styleId="Diagrama">
    <w:name w:val="Diagrama"/>
    <w:rPr>
      <w:sz w:val="24"/>
      <w:lang w:val="lt-LT" w:bidi="ar-SA"/>
    </w:rPr>
  </w:style>
  <w:style w:type="character" w:styleId="Komentaronuoroda">
    <w:name w:val="annotation reference"/>
    <w:rPr>
      <w:sz w:val="16"/>
      <w:szCs w:val="16"/>
    </w:rPr>
  </w:style>
  <w:style w:type="character" w:customStyle="1" w:styleId="HeaderChar">
    <w:name w:val="Header Char"/>
    <w:rPr>
      <w:sz w:val="24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spacing w:before="120"/>
      <w:ind w:left="4536"/>
      <w:jc w:val="center"/>
    </w:pPr>
  </w:style>
  <w:style w:type="paragraph" w:styleId="prastasiniatinklio">
    <w:name w:val="Normal (Web)"/>
    <w:basedOn w:val="prastasis"/>
    <w:pPr>
      <w:spacing w:before="100" w:after="100"/>
    </w:pPr>
    <w:rPr>
      <w:szCs w:val="24"/>
      <w:lang w:val="en-GB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statymopavad">
    <w:name w:val="Ástatymo pavad."/>
    <w:basedOn w:val="prastasis"/>
    <w:pPr>
      <w:jc w:val="center"/>
    </w:pPr>
    <w:rPr>
      <w:caps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pPr>
      <w:spacing w:line="360" w:lineRule="auto"/>
      <w:ind w:firstLine="720"/>
      <w:jc w:val="both"/>
    </w:pPr>
    <w:rPr>
      <w:rFonts w:ascii="TimesLT" w:hAnsi="TimesLT" w:cs="TimesLT"/>
    </w:rPr>
  </w:style>
  <w:style w:type="paragraph" w:customStyle="1" w:styleId="Blockquote">
    <w:name w:val="Blockquote"/>
    <w:basedOn w:val="prastasis"/>
    <w:pPr>
      <w:spacing w:before="100" w:after="100"/>
      <w:ind w:left="360" w:right="360"/>
    </w:pPr>
  </w:style>
  <w:style w:type="paragraph" w:customStyle="1" w:styleId="WW-Default">
    <w:name w:val="WW-Default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styleId="Komentarotekstas">
    <w:name w:val="annotation text"/>
    <w:basedOn w:val="prastasis"/>
    <w:rPr>
      <w:sz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paragraph" w:customStyle="1" w:styleId="Framecontents">
    <w:name w:val="Frame contents"/>
    <w:basedOn w:val="Pagrindinistekstas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bodytext">
    <w:name w:val="bodytext"/>
    <w:basedOn w:val="prastasis"/>
    <w:pPr>
      <w:suppressAutoHyphens w:val="0"/>
      <w:spacing w:before="15" w:after="100"/>
    </w:pPr>
    <w:rPr>
      <w:szCs w:val="24"/>
    </w:rPr>
  </w:style>
  <w:style w:type="paragraph" w:styleId="Sraopastraipa">
    <w:name w:val="List Paragraph"/>
    <w:basedOn w:val="prastasis"/>
    <w:qFormat/>
    <w:pPr>
      <w:ind w:left="12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6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6038</Words>
  <Characters>3443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Lietuvos darbo birža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Zita Paulauskaitė</cp:lastModifiedBy>
  <cp:revision>3</cp:revision>
  <cp:lastPrinted>2016-08-31T10:24:00Z</cp:lastPrinted>
  <dcterms:created xsi:type="dcterms:W3CDTF">2024-11-14T13:45:00Z</dcterms:created>
  <dcterms:modified xsi:type="dcterms:W3CDTF">2024-11-14T13:50:00Z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